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8A3C5B" w:rsidRDefault="008A3C5B">
      <w:bookmarkStart w:id="0" w:name="_GoBack"/>
      <w:bookmarkEnd w:id="0"/>
    </w:p>
    <w:p w:rsidR="008A3C5B" w:rsidRDefault="008A3C5B"/>
    <w:tbl>
      <w:tblPr>
        <w:tblStyle w:val="TableGrid"/>
        <w:tblW w:w="5000" w:type="pct"/>
        <w:tblBorders>
          <w:top w:val="none" w:sz="0" w:space="0" w:color="auto"/>
          <w:left w:val="none" w:sz="0" w:space="0" w:color="auto"/>
          <w:bottom w:val="single" w:sz="4" w:space="0" w:color="BFBFBF" w:themeColor="background1" w:themeShade="BF"/>
          <w:right w:val="none" w:sz="0" w:space="0" w:color="auto"/>
          <w:insideH w:val="none" w:sz="0" w:space="0" w:color="auto"/>
          <w:insideV w:val="none" w:sz="0" w:space="0" w:color="auto"/>
        </w:tblBorders>
        <w:tblLook w:val="04A0" w:firstRow="1" w:lastRow="0" w:firstColumn="1" w:lastColumn="0" w:noHBand="0" w:noVBand="1"/>
      </w:tblPr>
      <w:tblGrid>
        <w:gridCol w:w="4788"/>
        <w:gridCol w:w="4788"/>
      </w:tblGrid>
      <w:tr w:rsidR="00A01B1C" w:rsidTr="0097298E">
        <w:tc>
          <w:tcPr>
            <w:tcW w:w="4788" w:type="dxa"/>
          </w:tcPr>
          <w:p w:rsidR="00A01B1C" w:rsidRDefault="00A01B1C" w:rsidP="00A01B1C">
            <w:pPr>
              <w:pStyle w:val="Heading1"/>
              <w:outlineLvl w:val="0"/>
            </w:pPr>
            <w:r w:rsidRPr="0045170E">
              <w:t>Volunteer Application</w:t>
            </w:r>
          </w:p>
        </w:tc>
        <w:tc>
          <w:tcPr>
            <w:tcW w:w="4788" w:type="dxa"/>
          </w:tcPr>
          <w:p w:rsidR="00561223" w:rsidRDefault="00561223" w:rsidP="00561223">
            <w:pPr>
              <w:pStyle w:val="Logo"/>
              <w:rPr>
                <w:noProof/>
              </w:rPr>
            </w:pPr>
            <w:r>
              <w:rPr>
                <w:noProof/>
              </w:rPr>
              <w:t>Horse Shoe Equine Rescue,Inc.</w:t>
            </w:r>
          </w:p>
          <w:p w:rsidR="00912F76" w:rsidRDefault="00912F76" w:rsidP="00561223">
            <w:pPr>
              <w:pStyle w:val="Logo"/>
              <w:rPr>
                <w:noProof/>
              </w:rPr>
            </w:pPr>
            <w:r>
              <w:rPr>
                <w:noProof/>
              </w:rPr>
              <w:t>7337 E. Devonald Ave.</w:t>
            </w:r>
          </w:p>
          <w:p w:rsidR="00A01B1C" w:rsidRDefault="00912F76" w:rsidP="00912F76">
            <w:pPr>
              <w:pStyle w:val="Logo"/>
              <w:jc w:val="center"/>
            </w:pPr>
            <w:r>
              <w:rPr>
                <w:noProof/>
              </w:rPr>
              <w:t xml:space="preserve">                                       Terre Haute, In. 47805</w:t>
            </w:r>
            <w:r w:rsidR="00561223">
              <w:rPr>
                <w:noProof/>
              </w:rPr>
              <w:t xml:space="preserve"> </w:t>
            </w:r>
          </w:p>
        </w:tc>
      </w:tr>
    </w:tbl>
    <w:p w:rsidR="008D0133" w:rsidRPr="0036244F" w:rsidRDefault="00855A6B" w:rsidP="00855A6B">
      <w:pPr>
        <w:pStyle w:val="Heading2"/>
      </w:pPr>
      <w:r>
        <w:t>Contact Information</w:t>
      </w:r>
    </w:p>
    <w:tbl>
      <w:tblPr>
        <w:tblStyle w:val="TableGrid"/>
        <w:tblW w:w="5000" w:type="pct"/>
        <w:tblBorders>
          <w:top w:val="none" w:sz="0" w:space="0" w:color="auto"/>
          <w:left w:val="none" w:sz="0" w:space="0" w:color="auto"/>
          <w:bottom w:val="single" w:sz="4" w:space="0" w:color="BFBFBF" w:themeColor="background1" w:themeShade="BF"/>
          <w:right w:val="none" w:sz="0" w:space="0" w:color="auto"/>
          <w:insideH w:val="single" w:sz="4" w:space="0" w:color="BFBFBF" w:themeColor="background1" w:themeShade="BF"/>
          <w:insideV w:val="single" w:sz="4" w:space="0" w:color="BFBFBF" w:themeColor="background1" w:themeShade="BF"/>
        </w:tblBorders>
        <w:tblLook w:val="01E0" w:firstRow="1" w:lastRow="1" w:firstColumn="1" w:lastColumn="1" w:noHBand="0" w:noVBand="0"/>
      </w:tblPr>
      <w:tblGrid>
        <w:gridCol w:w="2724"/>
        <w:gridCol w:w="6852"/>
      </w:tblGrid>
      <w:tr w:rsidR="008D0133" w:rsidTr="00855A6B">
        <w:tc>
          <w:tcPr>
            <w:tcW w:w="2724" w:type="dxa"/>
            <w:tcBorders>
              <w:top w:val="single" w:sz="4" w:space="0" w:color="BFBFBF" w:themeColor="background1" w:themeShade="BF"/>
            </w:tcBorders>
            <w:vAlign w:val="center"/>
          </w:tcPr>
          <w:p w:rsidR="008D0133" w:rsidRPr="00112AFE" w:rsidRDefault="008D0133" w:rsidP="00A01B1C">
            <w:r>
              <w:t>Name</w:t>
            </w:r>
          </w:p>
        </w:tc>
        <w:tc>
          <w:tcPr>
            <w:tcW w:w="6852" w:type="dxa"/>
            <w:tcBorders>
              <w:top w:val="single" w:sz="4" w:space="0" w:color="BFBFBF" w:themeColor="background1" w:themeShade="BF"/>
            </w:tcBorders>
            <w:vAlign w:val="center"/>
          </w:tcPr>
          <w:p w:rsidR="008D0133" w:rsidRDefault="008D0133"/>
        </w:tc>
      </w:tr>
      <w:tr w:rsidR="008D0133" w:rsidTr="00855A6B">
        <w:tc>
          <w:tcPr>
            <w:tcW w:w="2724" w:type="dxa"/>
            <w:vAlign w:val="center"/>
          </w:tcPr>
          <w:p w:rsidR="008D0133" w:rsidRPr="00112AFE" w:rsidRDefault="008D0133" w:rsidP="00A01B1C">
            <w:r>
              <w:t xml:space="preserve">Street </w:t>
            </w:r>
            <w:r w:rsidRPr="00112AFE">
              <w:t>Address</w:t>
            </w:r>
          </w:p>
        </w:tc>
        <w:tc>
          <w:tcPr>
            <w:tcW w:w="6852" w:type="dxa"/>
            <w:vAlign w:val="center"/>
          </w:tcPr>
          <w:p w:rsidR="008D0133" w:rsidRDefault="008D0133"/>
        </w:tc>
      </w:tr>
      <w:tr w:rsidR="008D0133" w:rsidTr="00855A6B">
        <w:tc>
          <w:tcPr>
            <w:tcW w:w="2724" w:type="dxa"/>
            <w:vAlign w:val="center"/>
          </w:tcPr>
          <w:p w:rsidR="008D0133" w:rsidRPr="00112AFE" w:rsidRDefault="008D0133" w:rsidP="00A01B1C">
            <w:r>
              <w:t>City ST ZIP Code</w:t>
            </w:r>
          </w:p>
        </w:tc>
        <w:tc>
          <w:tcPr>
            <w:tcW w:w="6852" w:type="dxa"/>
            <w:vAlign w:val="center"/>
          </w:tcPr>
          <w:p w:rsidR="008D0133" w:rsidRDefault="008D0133"/>
        </w:tc>
      </w:tr>
      <w:tr w:rsidR="008D0133" w:rsidTr="00855A6B">
        <w:tc>
          <w:tcPr>
            <w:tcW w:w="2724" w:type="dxa"/>
            <w:vAlign w:val="center"/>
          </w:tcPr>
          <w:p w:rsidR="008D0133" w:rsidRPr="00112AFE" w:rsidRDefault="008D0133" w:rsidP="00A01B1C">
            <w:r>
              <w:t>Home Phone</w:t>
            </w:r>
          </w:p>
        </w:tc>
        <w:tc>
          <w:tcPr>
            <w:tcW w:w="6852" w:type="dxa"/>
            <w:vAlign w:val="center"/>
          </w:tcPr>
          <w:p w:rsidR="008D0133" w:rsidRDefault="008D0133"/>
        </w:tc>
      </w:tr>
      <w:tr w:rsidR="008D0133" w:rsidTr="00855A6B">
        <w:tc>
          <w:tcPr>
            <w:tcW w:w="2724" w:type="dxa"/>
            <w:vAlign w:val="center"/>
          </w:tcPr>
          <w:p w:rsidR="008D0133" w:rsidRPr="00112AFE" w:rsidRDefault="008D0133" w:rsidP="00A01B1C">
            <w:r>
              <w:t xml:space="preserve">Work </w:t>
            </w:r>
            <w:r w:rsidRPr="00112AFE">
              <w:t>Phone</w:t>
            </w:r>
          </w:p>
        </w:tc>
        <w:tc>
          <w:tcPr>
            <w:tcW w:w="6852" w:type="dxa"/>
            <w:vAlign w:val="center"/>
          </w:tcPr>
          <w:p w:rsidR="008D0133" w:rsidRDefault="008D0133"/>
        </w:tc>
      </w:tr>
      <w:tr w:rsidR="008D0133" w:rsidTr="00855A6B">
        <w:tc>
          <w:tcPr>
            <w:tcW w:w="2724" w:type="dxa"/>
            <w:vAlign w:val="center"/>
          </w:tcPr>
          <w:p w:rsidR="008D0133" w:rsidRPr="00112AFE" w:rsidRDefault="008D0133" w:rsidP="00A01B1C"/>
        </w:tc>
        <w:tc>
          <w:tcPr>
            <w:tcW w:w="6852" w:type="dxa"/>
            <w:vAlign w:val="center"/>
          </w:tcPr>
          <w:p w:rsidR="008D0133" w:rsidRDefault="008D0133"/>
        </w:tc>
      </w:tr>
    </w:tbl>
    <w:p w:rsidR="00855A6B" w:rsidRDefault="00855A6B" w:rsidP="00855A6B">
      <w:pPr>
        <w:pStyle w:val="Heading2"/>
      </w:pPr>
      <w:r>
        <w:t>Availability</w:t>
      </w:r>
    </w:p>
    <w:p w:rsidR="0097298E" w:rsidRPr="0097298E" w:rsidRDefault="0097298E" w:rsidP="0097298E">
      <w:pPr>
        <w:pStyle w:val="Heading3"/>
      </w:pPr>
      <w:r w:rsidRPr="00855A6B">
        <w:t>During which hours are you available for volunteer assignments?</w:t>
      </w:r>
    </w:p>
    <w:tbl>
      <w:tblPr>
        <w:tblStyle w:val="TableGrid"/>
        <w:tblW w:w="4995" w:type="pct"/>
        <w:tblBorders>
          <w:top w:val="single" w:sz="4" w:space="0" w:color="C0C0C0"/>
          <w:left w:val="single" w:sz="4" w:space="0" w:color="C0C0C0"/>
          <w:bottom w:val="single" w:sz="4" w:space="0" w:color="C0C0C0"/>
          <w:right w:val="single" w:sz="4" w:space="0" w:color="C0C0C0"/>
          <w:insideH w:val="single" w:sz="4" w:space="0" w:color="C0C0C0"/>
          <w:insideV w:val="single" w:sz="4" w:space="0" w:color="C0C0C0"/>
        </w:tblBorders>
        <w:tblLook w:val="01E0" w:firstRow="1" w:lastRow="1" w:firstColumn="1" w:lastColumn="1" w:noHBand="0" w:noVBand="0"/>
      </w:tblPr>
      <w:tblGrid>
        <w:gridCol w:w="2722"/>
        <w:gridCol w:w="6844"/>
      </w:tblGrid>
      <w:tr w:rsidR="008D0133" w:rsidTr="0097298E">
        <w:tc>
          <w:tcPr>
            <w:tcW w:w="2722" w:type="dxa"/>
            <w:tcBorders>
              <w:top w:val="nil"/>
              <w:left w:val="nil"/>
              <w:bottom w:val="nil"/>
              <w:right w:val="nil"/>
            </w:tcBorders>
            <w:vAlign w:val="center"/>
          </w:tcPr>
          <w:p w:rsidR="008D0133" w:rsidRPr="00112AFE" w:rsidRDefault="00632C6F" w:rsidP="00A01B1C">
            <w:r>
              <w:fldChar w:fldCharType="begin"/>
            </w:r>
            <w:r w:rsidR="008D0133">
              <w:instrText xml:space="preserve"> MACROBUTTON  DoFieldClick ___ </w:instrText>
            </w:r>
            <w:r>
              <w:fldChar w:fldCharType="end"/>
            </w:r>
            <w:r w:rsidR="008D0133" w:rsidRPr="00E419EE">
              <w:t>Weekday</w:t>
            </w:r>
            <w:r w:rsidR="008D0133">
              <w:t xml:space="preserve"> mornings</w:t>
            </w:r>
          </w:p>
        </w:tc>
        <w:tc>
          <w:tcPr>
            <w:tcW w:w="6844" w:type="dxa"/>
            <w:tcBorders>
              <w:top w:val="nil"/>
              <w:left w:val="nil"/>
              <w:bottom w:val="nil"/>
              <w:right w:val="nil"/>
            </w:tcBorders>
            <w:vAlign w:val="center"/>
          </w:tcPr>
          <w:p w:rsidR="008D0133" w:rsidRDefault="00632C6F" w:rsidP="00A01B1C">
            <w:r>
              <w:fldChar w:fldCharType="begin"/>
            </w:r>
            <w:r w:rsidR="008D0133">
              <w:instrText xml:space="preserve"> MACROBUTTON  DoFieldClick ___ </w:instrText>
            </w:r>
            <w:r>
              <w:fldChar w:fldCharType="end"/>
            </w:r>
            <w:r w:rsidR="008D0133" w:rsidRPr="00E419EE">
              <w:t xml:space="preserve">Weekend </w:t>
            </w:r>
            <w:r w:rsidR="008D0133">
              <w:t>mornings</w:t>
            </w:r>
          </w:p>
        </w:tc>
      </w:tr>
      <w:tr w:rsidR="008D0133" w:rsidTr="0097298E">
        <w:tc>
          <w:tcPr>
            <w:tcW w:w="2722" w:type="dxa"/>
            <w:tcBorders>
              <w:top w:val="nil"/>
              <w:left w:val="nil"/>
              <w:bottom w:val="nil"/>
              <w:right w:val="nil"/>
            </w:tcBorders>
            <w:vAlign w:val="center"/>
          </w:tcPr>
          <w:p w:rsidR="008D0133" w:rsidRPr="00112AFE" w:rsidRDefault="00632C6F" w:rsidP="00A01B1C">
            <w:r>
              <w:fldChar w:fldCharType="begin"/>
            </w:r>
            <w:r w:rsidR="008D0133">
              <w:instrText xml:space="preserve"> MACROBUTTON  DoFieldClick ___ </w:instrText>
            </w:r>
            <w:r>
              <w:fldChar w:fldCharType="end"/>
            </w:r>
            <w:r w:rsidR="008D0133" w:rsidRPr="00E419EE">
              <w:t xml:space="preserve">Weekday </w:t>
            </w:r>
            <w:r w:rsidR="008D0133">
              <w:t>afternoons</w:t>
            </w:r>
          </w:p>
        </w:tc>
        <w:tc>
          <w:tcPr>
            <w:tcW w:w="6844" w:type="dxa"/>
            <w:tcBorders>
              <w:top w:val="nil"/>
              <w:left w:val="nil"/>
              <w:bottom w:val="nil"/>
              <w:right w:val="nil"/>
            </w:tcBorders>
            <w:vAlign w:val="center"/>
          </w:tcPr>
          <w:p w:rsidR="008D0133" w:rsidRDefault="00632C6F" w:rsidP="00A01B1C">
            <w:r w:rsidRPr="00866592">
              <w:fldChar w:fldCharType="begin"/>
            </w:r>
            <w:r w:rsidR="008D0133" w:rsidRPr="00866592">
              <w:instrText xml:space="preserve"> MACROBUTTON  DoFieldClick ___ </w:instrText>
            </w:r>
            <w:r w:rsidRPr="00866592">
              <w:fldChar w:fldCharType="end"/>
            </w:r>
            <w:r w:rsidR="008D0133" w:rsidRPr="00866592">
              <w:t>Weekend afternoons</w:t>
            </w:r>
          </w:p>
        </w:tc>
      </w:tr>
      <w:tr w:rsidR="008D0133" w:rsidTr="0097298E">
        <w:tc>
          <w:tcPr>
            <w:tcW w:w="2722" w:type="dxa"/>
            <w:tcBorders>
              <w:top w:val="nil"/>
              <w:left w:val="nil"/>
              <w:bottom w:val="nil"/>
              <w:right w:val="nil"/>
            </w:tcBorders>
            <w:vAlign w:val="center"/>
          </w:tcPr>
          <w:p w:rsidR="008D0133" w:rsidRPr="00112AFE" w:rsidRDefault="00632C6F" w:rsidP="00A01B1C">
            <w:r>
              <w:fldChar w:fldCharType="begin"/>
            </w:r>
            <w:r w:rsidR="008D0133">
              <w:instrText xml:space="preserve"> MACROBUTTON  DoFieldClick ___ </w:instrText>
            </w:r>
            <w:r>
              <w:fldChar w:fldCharType="end"/>
            </w:r>
            <w:r w:rsidR="008D0133" w:rsidRPr="00E419EE">
              <w:t>Weekday evenings</w:t>
            </w:r>
          </w:p>
        </w:tc>
        <w:tc>
          <w:tcPr>
            <w:tcW w:w="6844" w:type="dxa"/>
            <w:tcBorders>
              <w:top w:val="nil"/>
              <w:left w:val="nil"/>
              <w:bottom w:val="nil"/>
              <w:right w:val="nil"/>
            </w:tcBorders>
            <w:vAlign w:val="center"/>
          </w:tcPr>
          <w:p w:rsidR="008D0133" w:rsidRDefault="00632C6F" w:rsidP="00A01B1C">
            <w:r>
              <w:fldChar w:fldCharType="begin"/>
            </w:r>
            <w:r w:rsidR="008D0133">
              <w:instrText xml:space="preserve"> MACROBUTTON  DoFieldClick ___ </w:instrText>
            </w:r>
            <w:r>
              <w:fldChar w:fldCharType="end"/>
            </w:r>
            <w:r w:rsidR="008D0133" w:rsidRPr="00E419EE">
              <w:t>Weekend evenings</w:t>
            </w:r>
          </w:p>
        </w:tc>
      </w:tr>
    </w:tbl>
    <w:p w:rsidR="008D0133" w:rsidRDefault="00044258" w:rsidP="00855A6B">
      <w:pPr>
        <w:pStyle w:val="Heading2"/>
      </w:pPr>
      <w:r>
        <w:t>Please complete the following questions about yourself and experience with equines</w:t>
      </w:r>
    </w:p>
    <w:p w:rsidR="0097298E" w:rsidRDefault="0097298E" w:rsidP="0097298E">
      <w:pPr>
        <w:pStyle w:val="Heading3"/>
      </w:pPr>
    </w:p>
    <w:p w:rsidR="00561223" w:rsidRDefault="00561223" w:rsidP="00561223">
      <w:r>
        <w:t xml:space="preserve">Training horses with ground work____ </w:t>
      </w:r>
    </w:p>
    <w:p w:rsidR="00561223" w:rsidRDefault="00561223" w:rsidP="00561223">
      <w:r>
        <w:t>Riding___</w:t>
      </w:r>
    </w:p>
    <w:p w:rsidR="00561223" w:rsidRDefault="00561223" w:rsidP="00561223">
      <w:r>
        <w:t>Grooming ___</w:t>
      </w:r>
    </w:p>
    <w:p w:rsidR="00561223" w:rsidRDefault="00561223" w:rsidP="00561223">
      <w:r>
        <w:t>Riding green broke___</w:t>
      </w:r>
    </w:p>
    <w:p w:rsidR="00561223" w:rsidRDefault="00561223" w:rsidP="00561223">
      <w:r>
        <w:t>Providing basic hoof care/cleaning___</w:t>
      </w:r>
    </w:p>
    <w:p w:rsidR="00561223" w:rsidRDefault="00561223" w:rsidP="00561223">
      <w:r>
        <w:t>Working with young horses____</w:t>
      </w:r>
    </w:p>
    <w:p w:rsidR="00561223" w:rsidRDefault="00561223" w:rsidP="00561223">
      <w:r>
        <w:t>Leading horses____</w:t>
      </w:r>
    </w:p>
    <w:p w:rsidR="00561223" w:rsidRDefault="00561223" w:rsidP="00561223">
      <w:r>
        <w:t>Feeding___</w:t>
      </w:r>
    </w:p>
    <w:p w:rsidR="00561223" w:rsidRDefault="00561223" w:rsidP="00561223">
      <w:r>
        <w:t>Cleaning/scooping poop___</w:t>
      </w:r>
    </w:p>
    <w:p w:rsidR="00561223" w:rsidRDefault="00561223" w:rsidP="00561223"/>
    <w:p w:rsidR="00912F76" w:rsidRPr="00912F76" w:rsidRDefault="00912F76" w:rsidP="00561223">
      <w:pPr>
        <w:rPr>
          <w:b/>
          <w:sz w:val="24"/>
        </w:rPr>
      </w:pPr>
      <w:r>
        <w:rPr>
          <w:b/>
          <w:sz w:val="24"/>
        </w:rPr>
        <w:t xml:space="preserve">Please describe your horse experience, based on the </w:t>
      </w:r>
      <w:proofErr w:type="gramStart"/>
      <w:r>
        <w:rPr>
          <w:b/>
          <w:sz w:val="24"/>
        </w:rPr>
        <w:t>years</w:t>
      </w:r>
      <w:proofErr w:type="gramEnd"/>
      <w:r>
        <w:rPr>
          <w:b/>
          <w:sz w:val="24"/>
        </w:rPr>
        <w:t xml:space="preserve"> experience that you have marked above:</w:t>
      </w:r>
    </w:p>
    <w:p w:rsidR="00912F76" w:rsidRPr="00561223" w:rsidRDefault="00912F76" w:rsidP="00561223"/>
    <w:tbl>
      <w:tblPr>
        <w:tblStyle w:val="TableGrid"/>
        <w:tblW w:w="5000" w:type="pct"/>
        <w:tblBorders>
          <w:top w:val="single" w:sz="4" w:space="0" w:color="C0C0C0"/>
          <w:left w:val="single" w:sz="4" w:space="0" w:color="C0C0C0"/>
          <w:bottom w:val="single" w:sz="4" w:space="0" w:color="C0C0C0"/>
          <w:right w:val="single" w:sz="4" w:space="0" w:color="C0C0C0"/>
          <w:insideH w:val="single" w:sz="4" w:space="0" w:color="C0C0C0"/>
          <w:insideV w:val="single" w:sz="4" w:space="0" w:color="C0C0C0"/>
        </w:tblBorders>
        <w:tblLook w:val="01E0" w:firstRow="1" w:lastRow="1" w:firstColumn="1" w:lastColumn="1" w:noHBand="0" w:noVBand="0"/>
      </w:tblPr>
      <w:tblGrid>
        <w:gridCol w:w="9576"/>
      </w:tblGrid>
      <w:tr w:rsidR="008D0133" w:rsidTr="00855A6B">
        <w:tc>
          <w:tcPr>
            <w:tcW w:w="9576" w:type="dxa"/>
            <w:tcBorders>
              <w:top w:val="nil"/>
              <w:left w:val="nil"/>
              <w:bottom w:val="nil"/>
              <w:right w:val="nil"/>
            </w:tcBorders>
            <w:vAlign w:val="center"/>
          </w:tcPr>
          <w:p w:rsidR="008D0133" w:rsidRPr="00112AFE" w:rsidRDefault="008D0133" w:rsidP="00A01B1C"/>
        </w:tc>
      </w:tr>
      <w:tr w:rsidR="008D0133" w:rsidTr="00855A6B">
        <w:tc>
          <w:tcPr>
            <w:tcW w:w="9576" w:type="dxa"/>
            <w:tcBorders>
              <w:top w:val="nil"/>
              <w:left w:val="nil"/>
              <w:bottom w:val="nil"/>
              <w:right w:val="nil"/>
            </w:tcBorders>
            <w:vAlign w:val="center"/>
          </w:tcPr>
          <w:p w:rsidR="008D0133" w:rsidRPr="00112AFE" w:rsidRDefault="008D0133" w:rsidP="00A01B1C"/>
        </w:tc>
      </w:tr>
      <w:tr w:rsidR="008D0133" w:rsidTr="00855A6B">
        <w:tc>
          <w:tcPr>
            <w:tcW w:w="9576" w:type="dxa"/>
            <w:tcBorders>
              <w:top w:val="nil"/>
              <w:left w:val="nil"/>
              <w:bottom w:val="nil"/>
              <w:right w:val="nil"/>
            </w:tcBorders>
            <w:vAlign w:val="center"/>
          </w:tcPr>
          <w:p w:rsidR="008D0133" w:rsidRPr="00112AFE" w:rsidRDefault="008D0133" w:rsidP="00A01B1C"/>
        </w:tc>
      </w:tr>
      <w:tr w:rsidR="008D0133" w:rsidTr="00855A6B">
        <w:tc>
          <w:tcPr>
            <w:tcW w:w="9576" w:type="dxa"/>
            <w:tcBorders>
              <w:top w:val="nil"/>
              <w:left w:val="nil"/>
              <w:bottom w:val="nil"/>
              <w:right w:val="nil"/>
            </w:tcBorders>
            <w:vAlign w:val="center"/>
          </w:tcPr>
          <w:p w:rsidR="008D0133" w:rsidRPr="00112AFE" w:rsidRDefault="008D0133" w:rsidP="00A01B1C"/>
        </w:tc>
      </w:tr>
      <w:tr w:rsidR="008D0133" w:rsidTr="00855A6B">
        <w:tc>
          <w:tcPr>
            <w:tcW w:w="9576" w:type="dxa"/>
            <w:tcBorders>
              <w:top w:val="nil"/>
              <w:left w:val="nil"/>
              <w:bottom w:val="nil"/>
              <w:right w:val="nil"/>
            </w:tcBorders>
            <w:vAlign w:val="center"/>
          </w:tcPr>
          <w:p w:rsidR="008D0133" w:rsidRPr="00112AFE" w:rsidRDefault="008D0133" w:rsidP="00A01B1C"/>
        </w:tc>
      </w:tr>
      <w:tr w:rsidR="008D0133" w:rsidTr="00855A6B">
        <w:tc>
          <w:tcPr>
            <w:tcW w:w="9576" w:type="dxa"/>
            <w:tcBorders>
              <w:top w:val="nil"/>
              <w:left w:val="nil"/>
              <w:bottom w:val="nil"/>
              <w:right w:val="nil"/>
            </w:tcBorders>
            <w:vAlign w:val="center"/>
          </w:tcPr>
          <w:p w:rsidR="008D0133" w:rsidRPr="00112AFE" w:rsidRDefault="008D0133" w:rsidP="00A01B1C"/>
        </w:tc>
      </w:tr>
      <w:tr w:rsidR="008D0133" w:rsidRPr="00112AFE" w:rsidTr="00855A6B">
        <w:tc>
          <w:tcPr>
            <w:tcW w:w="9576" w:type="dxa"/>
            <w:tcBorders>
              <w:top w:val="nil"/>
              <w:left w:val="nil"/>
              <w:bottom w:val="nil"/>
              <w:right w:val="nil"/>
            </w:tcBorders>
            <w:vAlign w:val="center"/>
          </w:tcPr>
          <w:p w:rsidR="008D0133" w:rsidRPr="00112AFE" w:rsidRDefault="008D0133" w:rsidP="00A01B1C"/>
        </w:tc>
      </w:tr>
      <w:tr w:rsidR="008D0133" w:rsidRPr="00112AFE" w:rsidTr="00855A6B">
        <w:tc>
          <w:tcPr>
            <w:tcW w:w="9576" w:type="dxa"/>
            <w:tcBorders>
              <w:top w:val="nil"/>
              <w:left w:val="nil"/>
              <w:bottom w:val="nil"/>
              <w:right w:val="nil"/>
            </w:tcBorders>
            <w:vAlign w:val="center"/>
          </w:tcPr>
          <w:p w:rsidR="008D0133" w:rsidRPr="00912F76" w:rsidRDefault="00912F76" w:rsidP="00A01B1C">
            <w:pPr>
              <w:rPr>
                <w:b/>
                <w:sz w:val="24"/>
              </w:rPr>
            </w:pPr>
            <w:r>
              <w:rPr>
                <w:b/>
                <w:sz w:val="24"/>
              </w:rPr>
              <w:t>Why do you want to volunteer at Horse Shoe Equine Rescue?</w:t>
            </w:r>
          </w:p>
        </w:tc>
      </w:tr>
    </w:tbl>
    <w:p w:rsidR="008D0133" w:rsidRDefault="00855A6B">
      <w:pPr>
        <w:pStyle w:val="Heading2"/>
      </w:pPr>
      <w:r>
        <w:lastRenderedPageBreak/>
        <w:t>Special Skills or Qualifications</w:t>
      </w:r>
    </w:p>
    <w:p w:rsidR="00855A6B" w:rsidRPr="00855A6B" w:rsidRDefault="00855A6B" w:rsidP="00855A6B">
      <w:pPr>
        <w:pStyle w:val="Heading3"/>
      </w:pPr>
      <w:r w:rsidRPr="00CB121E">
        <w:t>Summarize sp</w:t>
      </w:r>
      <w:r w:rsidR="00044258">
        <w:t>ecial skills and qualifications you have with equines or animals.</w:t>
      </w:r>
    </w:p>
    <w:tbl>
      <w:tblPr>
        <w:tblStyle w:val="TableGrid"/>
        <w:tblW w:w="5000" w:type="pct"/>
        <w:tblBorders>
          <w:top w:val="single" w:sz="4" w:space="0" w:color="C0C0C0"/>
          <w:left w:val="single" w:sz="4" w:space="0" w:color="C0C0C0"/>
          <w:bottom w:val="single" w:sz="4" w:space="0" w:color="C0C0C0"/>
          <w:right w:val="single" w:sz="4" w:space="0" w:color="C0C0C0"/>
          <w:insideH w:val="single" w:sz="4" w:space="0" w:color="C0C0C0"/>
          <w:insideV w:val="single" w:sz="4" w:space="0" w:color="C0C0C0"/>
        </w:tblBorders>
        <w:tblLook w:val="01E0" w:firstRow="1" w:lastRow="1" w:firstColumn="1" w:lastColumn="1" w:noHBand="0" w:noVBand="0"/>
      </w:tblPr>
      <w:tblGrid>
        <w:gridCol w:w="9576"/>
      </w:tblGrid>
      <w:tr w:rsidR="008D0133" w:rsidTr="00855A6B">
        <w:trPr>
          <w:trHeight w:hRule="exact" w:val="1944"/>
        </w:trPr>
        <w:tc>
          <w:tcPr>
            <w:tcW w:w="9576" w:type="dxa"/>
            <w:tc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tcBorders>
          </w:tcPr>
          <w:p w:rsidR="008D0133" w:rsidRPr="00112AFE" w:rsidRDefault="008D0133"/>
        </w:tc>
      </w:tr>
    </w:tbl>
    <w:p w:rsidR="008D0133" w:rsidRDefault="00855A6B">
      <w:pPr>
        <w:pStyle w:val="Heading2"/>
      </w:pPr>
      <w:r>
        <w:t>Previous Volunteer Experience</w:t>
      </w:r>
    </w:p>
    <w:p w:rsidR="00855A6B" w:rsidRPr="00855A6B" w:rsidRDefault="00855A6B" w:rsidP="00855A6B">
      <w:pPr>
        <w:pStyle w:val="Heading3"/>
      </w:pPr>
      <w:r w:rsidRPr="00CB121E">
        <w:t xml:space="preserve">Summarize </w:t>
      </w:r>
      <w:r>
        <w:t>your previous volunteer experience.</w:t>
      </w:r>
    </w:p>
    <w:tbl>
      <w:tblPr>
        <w:tblStyle w:val="TableGrid"/>
        <w:tblW w:w="5000" w:type="pct"/>
        <w:tblBorders>
          <w:top w:val="single" w:sz="4" w:space="0" w:color="C0C0C0"/>
          <w:left w:val="single" w:sz="4" w:space="0" w:color="C0C0C0"/>
          <w:bottom w:val="single" w:sz="4" w:space="0" w:color="C0C0C0"/>
          <w:right w:val="single" w:sz="4" w:space="0" w:color="C0C0C0"/>
          <w:insideH w:val="single" w:sz="4" w:space="0" w:color="C0C0C0"/>
          <w:insideV w:val="single" w:sz="4" w:space="0" w:color="C0C0C0"/>
        </w:tblBorders>
        <w:tblLook w:val="01E0" w:firstRow="1" w:lastRow="1" w:firstColumn="1" w:lastColumn="1" w:noHBand="0" w:noVBand="0"/>
      </w:tblPr>
      <w:tblGrid>
        <w:gridCol w:w="9576"/>
      </w:tblGrid>
      <w:tr w:rsidR="008D0133" w:rsidTr="00855A6B">
        <w:trPr>
          <w:trHeight w:hRule="exact" w:val="1944"/>
        </w:trPr>
        <w:tc>
          <w:tcPr>
            <w:tcW w:w="9576" w:type="dxa"/>
            <w:tc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tcBorders>
          </w:tcPr>
          <w:p w:rsidR="008D0133" w:rsidRPr="00112AFE" w:rsidRDefault="008D0133"/>
        </w:tc>
      </w:tr>
    </w:tbl>
    <w:p w:rsidR="008D0133" w:rsidRDefault="00855A6B">
      <w:pPr>
        <w:pStyle w:val="Heading2"/>
      </w:pPr>
      <w:r>
        <w:t>Person to Notify in Case of Emergency</w:t>
      </w:r>
    </w:p>
    <w:tbl>
      <w:tblPr>
        <w:tblStyle w:val="TableGrid"/>
        <w:tblW w:w="5000" w:type="pct"/>
        <w:tblBorders>
          <w:top w:val="single" w:sz="4" w:space="0" w:color="C0C0C0"/>
          <w:left w:val="single" w:sz="4" w:space="0" w:color="C0C0C0"/>
          <w:bottom w:val="single" w:sz="4" w:space="0" w:color="C0C0C0"/>
          <w:right w:val="single" w:sz="4" w:space="0" w:color="C0C0C0"/>
          <w:insideH w:val="single" w:sz="4" w:space="0" w:color="C0C0C0"/>
          <w:insideV w:val="single" w:sz="4" w:space="0" w:color="C0C0C0"/>
        </w:tblBorders>
        <w:tblLook w:val="01E0" w:firstRow="1" w:lastRow="1" w:firstColumn="1" w:lastColumn="1" w:noHBand="0" w:noVBand="0"/>
      </w:tblPr>
      <w:tblGrid>
        <w:gridCol w:w="2724"/>
        <w:gridCol w:w="6852"/>
      </w:tblGrid>
      <w:tr w:rsidR="008D0133" w:rsidTr="00855A6B">
        <w:tc>
          <w:tcPr>
            <w:tcW w:w="2724" w:type="dxa"/>
            <w:tc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tcBorders>
            <w:vAlign w:val="center"/>
          </w:tcPr>
          <w:p w:rsidR="008D0133" w:rsidRPr="00112AFE" w:rsidRDefault="008D0133" w:rsidP="00A01B1C">
            <w:r>
              <w:t>Name</w:t>
            </w:r>
          </w:p>
        </w:tc>
        <w:tc>
          <w:tcPr>
            <w:tcW w:w="6852" w:type="dxa"/>
            <w:tc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tcBorders>
            <w:vAlign w:val="center"/>
          </w:tcPr>
          <w:p w:rsidR="008D0133" w:rsidRDefault="008D0133"/>
        </w:tc>
      </w:tr>
      <w:tr w:rsidR="008D0133" w:rsidTr="00855A6B">
        <w:tc>
          <w:tcPr>
            <w:tcW w:w="2724" w:type="dxa"/>
            <w:tc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tcBorders>
            <w:vAlign w:val="center"/>
          </w:tcPr>
          <w:p w:rsidR="008D0133" w:rsidRPr="00112AFE" w:rsidRDefault="008D0133" w:rsidP="00A01B1C">
            <w:r>
              <w:t xml:space="preserve">Street </w:t>
            </w:r>
            <w:r w:rsidRPr="00112AFE">
              <w:t>Address</w:t>
            </w:r>
          </w:p>
        </w:tc>
        <w:tc>
          <w:tcPr>
            <w:tcW w:w="6852" w:type="dxa"/>
            <w:tc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tcBorders>
            <w:vAlign w:val="center"/>
          </w:tcPr>
          <w:p w:rsidR="008D0133" w:rsidRDefault="008D0133"/>
        </w:tc>
      </w:tr>
      <w:tr w:rsidR="008D0133" w:rsidTr="00855A6B">
        <w:tc>
          <w:tcPr>
            <w:tcW w:w="2724" w:type="dxa"/>
            <w:tc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tcBorders>
            <w:vAlign w:val="center"/>
          </w:tcPr>
          <w:p w:rsidR="008D0133" w:rsidRPr="00112AFE" w:rsidRDefault="008D0133" w:rsidP="00A01B1C">
            <w:r>
              <w:t>City ST ZIP Code</w:t>
            </w:r>
          </w:p>
        </w:tc>
        <w:tc>
          <w:tcPr>
            <w:tcW w:w="6852" w:type="dxa"/>
            <w:tc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tcBorders>
            <w:vAlign w:val="center"/>
          </w:tcPr>
          <w:p w:rsidR="008D0133" w:rsidRDefault="008D0133"/>
        </w:tc>
      </w:tr>
      <w:tr w:rsidR="008D0133" w:rsidTr="00855A6B">
        <w:tc>
          <w:tcPr>
            <w:tcW w:w="2724" w:type="dxa"/>
            <w:tc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tcBorders>
            <w:vAlign w:val="center"/>
          </w:tcPr>
          <w:p w:rsidR="008D0133" w:rsidRPr="00112AFE" w:rsidRDefault="008D0133" w:rsidP="00A01B1C">
            <w:r>
              <w:t>Home Phone</w:t>
            </w:r>
          </w:p>
        </w:tc>
        <w:tc>
          <w:tcPr>
            <w:tcW w:w="6852" w:type="dxa"/>
            <w:tc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tcBorders>
            <w:vAlign w:val="center"/>
          </w:tcPr>
          <w:p w:rsidR="008D0133" w:rsidRDefault="008D0133"/>
        </w:tc>
      </w:tr>
      <w:tr w:rsidR="008D0133" w:rsidTr="00855A6B">
        <w:tc>
          <w:tcPr>
            <w:tcW w:w="2724" w:type="dxa"/>
            <w:tc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tcBorders>
            <w:vAlign w:val="center"/>
          </w:tcPr>
          <w:p w:rsidR="008D0133" w:rsidRPr="00112AFE" w:rsidRDefault="008D0133" w:rsidP="00A01B1C">
            <w:r>
              <w:t xml:space="preserve">Work </w:t>
            </w:r>
            <w:r w:rsidRPr="00112AFE">
              <w:t>Phone</w:t>
            </w:r>
          </w:p>
        </w:tc>
        <w:tc>
          <w:tcPr>
            <w:tcW w:w="6852" w:type="dxa"/>
            <w:tc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tcBorders>
            <w:vAlign w:val="center"/>
          </w:tcPr>
          <w:p w:rsidR="008D0133" w:rsidRDefault="008D0133"/>
        </w:tc>
      </w:tr>
      <w:tr w:rsidR="008D0133" w:rsidTr="00855A6B">
        <w:tc>
          <w:tcPr>
            <w:tcW w:w="2724" w:type="dxa"/>
            <w:tc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tcBorders>
            <w:vAlign w:val="center"/>
          </w:tcPr>
          <w:p w:rsidR="008D0133" w:rsidRPr="00112AFE" w:rsidRDefault="008D0133" w:rsidP="00A01B1C">
            <w:r w:rsidRPr="00112AFE">
              <w:t>E-</w:t>
            </w:r>
            <w:r>
              <w:t>M</w:t>
            </w:r>
            <w:r w:rsidRPr="00112AFE">
              <w:t>ail</w:t>
            </w:r>
            <w:r>
              <w:t xml:space="preserve"> Address</w:t>
            </w:r>
          </w:p>
        </w:tc>
        <w:tc>
          <w:tcPr>
            <w:tcW w:w="6852" w:type="dxa"/>
            <w:tc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tcBorders>
            <w:vAlign w:val="center"/>
          </w:tcPr>
          <w:p w:rsidR="008D0133" w:rsidRDefault="008D0133"/>
        </w:tc>
      </w:tr>
    </w:tbl>
    <w:p w:rsidR="008D0133" w:rsidRDefault="00855A6B">
      <w:pPr>
        <w:pStyle w:val="Heading2"/>
      </w:pPr>
      <w:r>
        <w:t>Agreement and Signature</w:t>
      </w:r>
    </w:p>
    <w:p w:rsidR="00855A6B" w:rsidRDefault="00855A6B" w:rsidP="00855A6B">
      <w:pPr>
        <w:pStyle w:val="Heading3"/>
      </w:pPr>
      <w:r>
        <w:t>By submitting this application, I affirm that the facts set forth in it are true and complete. I understand that if I am accepted as a volunteer, any false statements, omissions, or other misrepresentations made by me on this application may result in my immediate dismissal.</w:t>
      </w:r>
    </w:p>
    <w:p w:rsidR="006D3875" w:rsidRPr="006D3875" w:rsidRDefault="006D3875" w:rsidP="006D3875">
      <w:pPr>
        <w:rPr>
          <w:b/>
          <w:sz w:val="24"/>
        </w:rPr>
      </w:pPr>
      <w:r>
        <w:rPr>
          <w:b/>
          <w:sz w:val="24"/>
        </w:rPr>
        <w:t>If under 18 years of age you will need parent to sign also!</w:t>
      </w:r>
    </w:p>
    <w:tbl>
      <w:tblPr>
        <w:tblStyle w:val="TableGrid"/>
        <w:tblW w:w="5000" w:type="pct"/>
        <w:tblBorders>
          <w:top w:val="single" w:sz="4" w:space="0" w:color="C0C0C0"/>
          <w:left w:val="single" w:sz="4" w:space="0" w:color="C0C0C0"/>
          <w:bottom w:val="single" w:sz="4" w:space="0" w:color="C0C0C0"/>
          <w:right w:val="single" w:sz="4" w:space="0" w:color="C0C0C0"/>
          <w:insideH w:val="single" w:sz="4" w:space="0" w:color="C0C0C0"/>
          <w:insideV w:val="single" w:sz="4" w:space="0" w:color="C0C0C0"/>
        </w:tblBorders>
        <w:tblLook w:val="01E0" w:firstRow="1" w:lastRow="1" w:firstColumn="1" w:lastColumn="1" w:noHBand="0" w:noVBand="0"/>
      </w:tblPr>
      <w:tblGrid>
        <w:gridCol w:w="2724"/>
        <w:gridCol w:w="6852"/>
      </w:tblGrid>
      <w:tr w:rsidR="008D0133" w:rsidTr="00855A6B">
        <w:tc>
          <w:tcPr>
            <w:tcW w:w="2724" w:type="dxa"/>
            <w:tc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tcBorders>
            <w:vAlign w:val="center"/>
          </w:tcPr>
          <w:p w:rsidR="008D0133" w:rsidRPr="00112AFE" w:rsidRDefault="008D0133" w:rsidP="00A01B1C">
            <w:r>
              <w:t>Name (printed)</w:t>
            </w:r>
          </w:p>
        </w:tc>
        <w:tc>
          <w:tcPr>
            <w:tcW w:w="6852" w:type="dxa"/>
            <w:tc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tcBorders>
            <w:vAlign w:val="center"/>
          </w:tcPr>
          <w:p w:rsidR="008D0133" w:rsidRDefault="008D0133"/>
        </w:tc>
      </w:tr>
      <w:tr w:rsidR="008D0133" w:rsidTr="00855A6B">
        <w:tc>
          <w:tcPr>
            <w:tcW w:w="2724" w:type="dxa"/>
            <w:tc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tcBorders>
            <w:vAlign w:val="center"/>
          </w:tcPr>
          <w:p w:rsidR="008D0133" w:rsidRPr="00112AFE" w:rsidRDefault="008D0133" w:rsidP="00A01B1C">
            <w:r>
              <w:t>Signature</w:t>
            </w:r>
          </w:p>
        </w:tc>
        <w:tc>
          <w:tcPr>
            <w:tcW w:w="6852" w:type="dxa"/>
            <w:tc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tcBorders>
            <w:vAlign w:val="center"/>
          </w:tcPr>
          <w:p w:rsidR="008D0133" w:rsidRDefault="008D0133"/>
        </w:tc>
      </w:tr>
      <w:tr w:rsidR="008D0133" w:rsidTr="00855A6B">
        <w:tc>
          <w:tcPr>
            <w:tcW w:w="2724" w:type="dxa"/>
            <w:tc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tcBorders>
            <w:vAlign w:val="center"/>
          </w:tcPr>
          <w:p w:rsidR="008D0133" w:rsidRPr="00112AFE" w:rsidRDefault="008D0133" w:rsidP="00A01B1C">
            <w:r>
              <w:t>Date</w:t>
            </w:r>
          </w:p>
        </w:tc>
        <w:tc>
          <w:tcPr>
            <w:tcW w:w="6852" w:type="dxa"/>
            <w:tc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tcBorders>
            <w:vAlign w:val="center"/>
          </w:tcPr>
          <w:p w:rsidR="008D0133" w:rsidRDefault="008D0133"/>
        </w:tc>
      </w:tr>
    </w:tbl>
    <w:p w:rsidR="008D0133" w:rsidRDefault="00855A6B">
      <w:pPr>
        <w:pStyle w:val="Heading2"/>
      </w:pPr>
      <w:r>
        <w:t>Our Policy</w:t>
      </w:r>
    </w:p>
    <w:p w:rsidR="00855A6B" w:rsidRDefault="00855A6B" w:rsidP="00855A6B">
      <w:pPr>
        <w:pStyle w:val="Heading3"/>
      </w:pPr>
      <w:r>
        <w:t>It is the policy of this organization to provide equal opportunities without regard to race, color, religion, national origin, gender, sexual preference, age, or disability.</w:t>
      </w:r>
    </w:p>
    <w:p w:rsidR="00EE175F" w:rsidRDefault="00EE175F" w:rsidP="00EE175F">
      <w:pPr>
        <w:rPr>
          <w:rFonts w:ascii="Arial" w:hAnsi="Arial" w:cs="Arial"/>
          <w:color w:val="000000"/>
          <w:szCs w:val="20"/>
        </w:rPr>
      </w:pPr>
      <w:r>
        <w:rPr>
          <w:rFonts w:ascii="Arial" w:hAnsi="Arial" w:cs="Arial"/>
          <w:color w:val="000000"/>
          <w:szCs w:val="20"/>
        </w:rPr>
        <w:t xml:space="preserve">This Indiana statute states that an equine activity sponsor or equine professional is not liable for an injury to a participant or the death of a participant resulting from an inherent risk of equine activities. Liability is not limited by this statute where the equine professional knowingly provided faulty tack or equipment, failed to make reasonable and prudent efforts to determine the ability of the participant to engage safely in the equine activity, owns or otherwise is in lawful possession of the land or facilities upon which the participant sustained injuries because of a known, dangerous latent condition, or if he or she commits an act or omission that constitutes reckless disregard for the safety of the participant or intentionally injures </w:t>
      </w:r>
      <w:r>
        <w:rPr>
          <w:rFonts w:ascii="Arial" w:hAnsi="Arial" w:cs="Arial"/>
          <w:color w:val="000000"/>
          <w:szCs w:val="20"/>
        </w:rPr>
        <w:lastRenderedPageBreak/>
        <w:t>the participant. The statute also requires the visible displaying of warning signs or warnings provided in contracts that alert participants to the limitation of liability by law</w:t>
      </w:r>
    </w:p>
    <w:p w:rsidR="00EE175F" w:rsidRDefault="00EE175F" w:rsidP="00EE175F">
      <w:pPr>
        <w:rPr>
          <w:rFonts w:ascii="Arial" w:hAnsi="Arial" w:cs="Arial"/>
          <w:color w:val="000000"/>
          <w:szCs w:val="20"/>
        </w:rPr>
      </w:pPr>
    </w:p>
    <w:p w:rsidR="00EE175F" w:rsidRPr="00EE175F" w:rsidRDefault="001F0F5C" w:rsidP="00EE175F">
      <w:r>
        <w:rPr>
          <w:rFonts w:ascii="Arial" w:hAnsi="Arial" w:cs="Arial"/>
          <w:color w:val="000000"/>
          <w:szCs w:val="20"/>
        </w:rPr>
        <w:t xml:space="preserve"> </w:t>
      </w:r>
    </w:p>
    <w:p w:rsidR="00855A6B" w:rsidRPr="00855A6B" w:rsidRDefault="00855A6B" w:rsidP="00855A6B">
      <w:pPr>
        <w:pStyle w:val="Heading3"/>
      </w:pPr>
      <w:r>
        <w:t>Thank you for completing this application form and for your interest in volunteering with us.</w:t>
      </w:r>
    </w:p>
    <w:sectPr w:rsidR="00855A6B" w:rsidRPr="00855A6B" w:rsidSect="001C200E">
      <w:pgSz w:w="12240" w:h="15840"/>
      <w:pgMar w:top="1080" w:right="1440" w:bottom="1080" w:left="1440" w:header="720" w:footer="720" w:gutter="0"/>
      <w:cols w:space="720"/>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00"/>
    <w:family w:val="roman"/>
    <w:pitch w:val="variable"/>
    <w:sig w:usb0="E0002AFF" w:usb1="C0007841" w:usb2="00000009" w:usb3="00000000" w:csb0="000001FF" w:csb1="00000000"/>
  </w:font>
  <w:font w:name="Arial">
    <w:panose1 w:val="020B0604020202020204"/>
    <w:charset w:val="00"/>
    <w:family w:val="swiss"/>
    <w:pitch w:val="variable"/>
    <w:sig w:usb0="E0002AFF" w:usb1="C0007843" w:usb2="00000009" w:usb3="00000000" w:csb0="000001FF" w:csb1="00000000"/>
  </w:font>
  <w:font w:name="Tahoma">
    <w:panose1 w:val="020B0604030504040204"/>
    <w:charset w:val="00"/>
    <w:family w:val="swiss"/>
    <w:notTrueType/>
    <w:pitch w:val="variable"/>
    <w:sig w:usb0="00000003" w:usb1="00000000" w:usb2="00000000" w:usb3="00000000" w:csb0="00000001"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00"/>
  <w:proofState w:spelling="clean" w:grammar="clean"/>
  <w:attachedTemplate r:id="rId1"/>
  <w:stylePaneFormatFilter w:val="7F04" w:allStyles="0" w:customStyles="0" w:latentStyles="1" w:stylesInUse="0" w:headingStyles="0" w:numberingStyles="0" w:tableStyles="0" w:directFormattingOnRuns="1" w:directFormattingOnParagraphs="1" w:directFormattingOnNumbering="1" w:directFormattingOnTables="1" w:clearFormatting="1" w:top3HeadingStyles="1" w:visibleStyles="1" w:alternateStyleNames="0"/>
  <w:defaultTabStop w:val="720"/>
  <w:noPunctuationKerning/>
  <w:characterSpacingControl w:val="doNotCompress"/>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044258"/>
    <w:rsid w:val="00044258"/>
    <w:rsid w:val="001C200E"/>
    <w:rsid w:val="001F0F5C"/>
    <w:rsid w:val="004A0A03"/>
    <w:rsid w:val="00561223"/>
    <w:rsid w:val="00632C6F"/>
    <w:rsid w:val="006D3875"/>
    <w:rsid w:val="00764412"/>
    <w:rsid w:val="00855A6B"/>
    <w:rsid w:val="008A3C5B"/>
    <w:rsid w:val="008D0133"/>
    <w:rsid w:val="00912F76"/>
    <w:rsid w:val="0097298E"/>
    <w:rsid w:val="00993B1C"/>
    <w:rsid w:val="00A01B1C"/>
    <w:rsid w:val="00A033C3"/>
    <w:rsid w:val="00EE175F"/>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imes New Roman" w:eastAsia="Times New Roman" w:hAnsi="Times New Roman" w:cs="Times New Roman"/>
        <w:lang w:val="en-US" w:eastAsia="en-US"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semiHidden="0" w:uiPriority="9" w:unhideWhenUsed="0"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uiPriority="10" w:qFormat="1"/>
    <w:lsdException w:name="Default Paragraph Font" w:uiPriority="1"/>
    <w:lsdException w:name="Subtitle" w:uiPriority="11" w:qFormat="1"/>
    <w:lsdException w:name="Strong" w:uiPriority="22" w:qFormat="1"/>
    <w:lsdException w:name="Emphasis" w:uiPriority="20" w:qFormat="1"/>
    <w:lsdException w:name="Table Grid" w:semiHidden="0" w:uiPriority="59" w:unhideWhenUsed="0"/>
    <w:lsdException w:name="Placeholder Text" w:unhideWhenUsed="0"/>
    <w:lsdException w:name="No Spacing" w:uiPriority="1"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uiPriority="34" w:qFormat="1"/>
    <w:lsdException w:name="Quote" w:uiPriority="29" w:qFormat="1"/>
    <w:lsdException w:name="Intense Quote" w:uiPriority="3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uiPriority="37"/>
    <w:lsdException w:name="TOC Heading" w:uiPriority="39" w:qFormat="1"/>
  </w:latentStyles>
  <w:style w:type="paragraph" w:default="1" w:styleId="Normal">
    <w:name w:val="Normal"/>
    <w:qFormat/>
    <w:rsid w:val="0097298E"/>
    <w:pPr>
      <w:spacing w:before="40" w:after="40"/>
    </w:pPr>
    <w:rPr>
      <w:rFonts w:asciiTheme="minorHAnsi" w:hAnsiTheme="minorHAnsi"/>
      <w:szCs w:val="24"/>
    </w:rPr>
  </w:style>
  <w:style w:type="paragraph" w:styleId="Heading1">
    <w:name w:val="heading 1"/>
    <w:basedOn w:val="Normal"/>
    <w:next w:val="Normal"/>
    <w:qFormat/>
    <w:rsid w:val="00A01B1C"/>
    <w:pPr>
      <w:keepNext/>
      <w:spacing w:before="240" w:after="60"/>
      <w:outlineLvl w:val="0"/>
    </w:pPr>
    <w:rPr>
      <w:rFonts w:asciiTheme="majorHAnsi" w:hAnsiTheme="majorHAnsi" w:cs="Arial"/>
      <w:b/>
      <w:bCs/>
      <w:color w:val="4F6228" w:themeColor="accent3" w:themeShade="80"/>
      <w:kern w:val="32"/>
      <w:sz w:val="36"/>
      <w:szCs w:val="32"/>
    </w:rPr>
  </w:style>
  <w:style w:type="paragraph" w:styleId="Heading2">
    <w:name w:val="heading 2"/>
    <w:basedOn w:val="Normal"/>
    <w:next w:val="Normal"/>
    <w:qFormat/>
    <w:rsid w:val="0097298E"/>
    <w:pPr>
      <w:keepNext/>
      <w:shd w:val="clear" w:color="auto" w:fill="EAF1DD" w:themeFill="accent3" w:themeFillTint="33"/>
      <w:spacing w:before="240" w:after="60"/>
      <w:outlineLvl w:val="1"/>
    </w:pPr>
    <w:rPr>
      <w:rFonts w:asciiTheme="majorHAnsi" w:hAnsiTheme="majorHAnsi" w:cs="Arial"/>
      <w:b/>
      <w:bCs/>
      <w:iCs/>
      <w:color w:val="4F6228" w:themeColor="accent3" w:themeShade="80"/>
      <w:sz w:val="22"/>
      <w:szCs w:val="28"/>
    </w:rPr>
  </w:style>
  <w:style w:type="paragraph" w:styleId="Heading3">
    <w:name w:val="heading 3"/>
    <w:basedOn w:val="Normal"/>
    <w:next w:val="Normal"/>
    <w:link w:val="Heading3Char"/>
    <w:uiPriority w:val="9"/>
    <w:unhideWhenUsed/>
    <w:qFormat/>
    <w:rsid w:val="0097298E"/>
    <w:pPr>
      <w:keepNext/>
      <w:spacing w:after="200"/>
      <w:outlineLvl w:val="2"/>
    </w:p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table" w:styleId="TableGrid">
    <w:name w:val="Table Grid"/>
    <w:basedOn w:val="TableNormal"/>
    <w:rsid w:val="001C200E"/>
    <w:rPr>
      <w:rFonts w:ascii="Arial" w:hAnsi="Arial"/>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customStyle="1" w:styleId="Heading3Char">
    <w:name w:val="Heading 3 Char"/>
    <w:basedOn w:val="DefaultParagraphFont"/>
    <w:link w:val="Heading3"/>
    <w:uiPriority w:val="9"/>
    <w:rsid w:val="0097298E"/>
    <w:rPr>
      <w:rFonts w:asciiTheme="minorHAnsi" w:hAnsiTheme="minorHAnsi"/>
      <w:szCs w:val="24"/>
    </w:rPr>
  </w:style>
  <w:style w:type="paragraph" w:styleId="BalloonText">
    <w:name w:val="Balloon Text"/>
    <w:basedOn w:val="Normal"/>
    <w:link w:val="BalloonTextChar"/>
    <w:uiPriority w:val="99"/>
    <w:semiHidden/>
    <w:unhideWhenUsed/>
    <w:rsid w:val="00A01B1C"/>
    <w:rPr>
      <w:rFonts w:ascii="Tahoma" w:hAnsi="Tahoma" w:cs="Tahoma"/>
      <w:sz w:val="16"/>
      <w:szCs w:val="16"/>
    </w:rPr>
  </w:style>
  <w:style w:type="character" w:customStyle="1" w:styleId="BalloonTextChar">
    <w:name w:val="Balloon Text Char"/>
    <w:basedOn w:val="DefaultParagraphFont"/>
    <w:link w:val="BalloonText"/>
    <w:uiPriority w:val="99"/>
    <w:semiHidden/>
    <w:rsid w:val="00A01B1C"/>
    <w:rPr>
      <w:rFonts w:ascii="Tahoma" w:hAnsi="Tahoma" w:cs="Tahoma"/>
      <w:sz w:val="16"/>
      <w:szCs w:val="16"/>
    </w:rPr>
  </w:style>
  <w:style w:type="paragraph" w:customStyle="1" w:styleId="Logo">
    <w:name w:val="Logo"/>
    <w:basedOn w:val="Normal"/>
    <w:qFormat/>
    <w:rsid w:val="0097298E"/>
    <w:pPr>
      <w:jc w:val="right"/>
    </w:pPr>
    <w:rPr>
      <w:szCs w:val="20"/>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imes New Roman" w:eastAsia="Times New Roman" w:hAnsi="Times New Roman" w:cs="Times New Roman"/>
        <w:lang w:val="en-US" w:eastAsia="en-US"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semiHidden="0" w:uiPriority="9" w:unhideWhenUsed="0"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uiPriority="10" w:qFormat="1"/>
    <w:lsdException w:name="Default Paragraph Font" w:uiPriority="1"/>
    <w:lsdException w:name="Subtitle" w:uiPriority="11" w:qFormat="1"/>
    <w:lsdException w:name="Strong" w:uiPriority="22" w:qFormat="1"/>
    <w:lsdException w:name="Emphasis" w:uiPriority="20" w:qFormat="1"/>
    <w:lsdException w:name="Table Grid" w:semiHidden="0" w:uiPriority="59" w:unhideWhenUsed="0"/>
    <w:lsdException w:name="Placeholder Text" w:unhideWhenUsed="0"/>
    <w:lsdException w:name="No Spacing" w:uiPriority="1"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uiPriority="34" w:qFormat="1"/>
    <w:lsdException w:name="Quote" w:uiPriority="29" w:qFormat="1"/>
    <w:lsdException w:name="Intense Quote" w:uiPriority="3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uiPriority="37"/>
    <w:lsdException w:name="TOC Heading" w:uiPriority="39" w:qFormat="1"/>
  </w:latentStyles>
  <w:style w:type="paragraph" w:default="1" w:styleId="Normal">
    <w:name w:val="Normal"/>
    <w:qFormat/>
    <w:rsid w:val="0097298E"/>
    <w:pPr>
      <w:spacing w:before="40" w:after="40"/>
    </w:pPr>
    <w:rPr>
      <w:rFonts w:asciiTheme="minorHAnsi" w:hAnsiTheme="minorHAnsi"/>
      <w:szCs w:val="24"/>
    </w:rPr>
  </w:style>
  <w:style w:type="paragraph" w:styleId="Heading1">
    <w:name w:val="heading 1"/>
    <w:basedOn w:val="Normal"/>
    <w:next w:val="Normal"/>
    <w:qFormat/>
    <w:rsid w:val="00A01B1C"/>
    <w:pPr>
      <w:keepNext/>
      <w:spacing w:before="240" w:after="60"/>
      <w:outlineLvl w:val="0"/>
    </w:pPr>
    <w:rPr>
      <w:rFonts w:asciiTheme="majorHAnsi" w:hAnsiTheme="majorHAnsi" w:cs="Arial"/>
      <w:b/>
      <w:bCs/>
      <w:color w:val="4F6228" w:themeColor="accent3" w:themeShade="80"/>
      <w:kern w:val="32"/>
      <w:sz w:val="36"/>
      <w:szCs w:val="32"/>
    </w:rPr>
  </w:style>
  <w:style w:type="paragraph" w:styleId="Heading2">
    <w:name w:val="heading 2"/>
    <w:basedOn w:val="Normal"/>
    <w:next w:val="Normal"/>
    <w:qFormat/>
    <w:rsid w:val="0097298E"/>
    <w:pPr>
      <w:keepNext/>
      <w:shd w:val="clear" w:color="auto" w:fill="EAF1DD" w:themeFill="accent3" w:themeFillTint="33"/>
      <w:spacing w:before="240" w:after="60"/>
      <w:outlineLvl w:val="1"/>
    </w:pPr>
    <w:rPr>
      <w:rFonts w:asciiTheme="majorHAnsi" w:hAnsiTheme="majorHAnsi" w:cs="Arial"/>
      <w:b/>
      <w:bCs/>
      <w:iCs/>
      <w:color w:val="4F6228" w:themeColor="accent3" w:themeShade="80"/>
      <w:sz w:val="22"/>
      <w:szCs w:val="28"/>
    </w:rPr>
  </w:style>
  <w:style w:type="paragraph" w:styleId="Heading3">
    <w:name w:val="heading 3"/>
    <w:basedOn w:val="Normal"/>
    <w:next w:val="Normal"/>
    <w:link w:val="Heading3Char"/>
    <w:uiPriority w:val="9"/>
    <w:unhideWhenUsed/>
    <w:qFormat/>
    <w:rsid w:val="0097298E"/>
    <w:pPr>
      <w:keepNext/>
      <w:spacing w:after="200"/>
      <w:outlineLvl w:val="2"/>
    </w:p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table" w:styleId="TableGrid">
    <w:name w:val="Table Grid"/>
    <w:basedOn w:val="TableNormal"/>
    <w:rsid w:val="001C200E"/>
    <w:rPr>
      <w:rFonts w:ascii="Arial" w:hAnsi="Arial"/>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customStyle="1" w:styleId="Heading3Char">
    <w:name w:val="Heading 3 Char"/>
    <w:basedOn w:val="DefaultParagraphFont"/>
    <w:link w:val="Heading3"/>
    <w:uiPriority w:val="9"/>
    <w:rsid w:val="0097298E"/>
    <w:rPr>
      <w:rFonts w:asciiTheme="minorHAnsi" w:hAnsiTheme="minorHAnsi"/>
      <w:szCs w:val="24"/>
    </w:rPr>
  </w:style>
  <w:style w:type="paragraph" w:styleId="BalloonText">
    <w:name w:val="Balloon Text"/>
    <w:basedOn w:val="Normal"/>
    <w:link w:val="BalloonTextChar"/>
    <w:uiPriority w:val="99"/>
    <w:semiHidden/>
    <w:unhideWhenUsed/>
    <w:rsid w:val="00A01B1C"/>
    <w:rPr>
      <w:rFonts w:ascii="Tahoma" w:hAnsi="Tahoma" w:cs="Tahoma"/>
      <w:sz w:val="16"/>
      <w:szCs w:val="16"/>
    </w:rPr>
  </w:style>
  <w:style w:type="character" w:customStyle="1" w:styleId="BalloonTextChar">
    <w:name w:val="Balloon Text Char"/>
    <w:basedOn w:val="DefaultParagraphFont"/>
    <w:link w:val="BalloonText"/>
    <w:uiPriority w:val="99"/>
    <w:semiHidden/>
    <w:rsid w:val="00A01B1C"/>
    <w:rPr>
      <w:rFonts w:ascii="Tahoma" w:hAnsi="Tahoma" w:cs="Tahoma"/>
      <w:sz w:val="16"/>
      <w:szCs w:val="16"/>
    </w:rPr>
  </w:style>
  <w:style w:type="paragraph" w:customStyle="1" w:styleId="Logo">
    <w:name w:val="Logo"/>
    <w:basedOn w:val="Normal"/>
    <w:qFormat/>
    <w:rsid w:val="0097298E"/>
    <w:pPr>
      <w:jc w:val="right"/>
    </w:pPr>
    <w:rPr>
      <w:szCs w:val="20"/>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optimizeForBrowser/>
</w:webSettings>
</file>

<file path=word/_rels/document.xml.rels><?xml version="1.0" encoding="UTF-8" standalone="yes"?>
<Relationships xmlns="http://schemas.openxmlformats.org/package/2006/relationships"><Relationship Id="rId3" Type="http://schemas.microsoft.com/office/2007/relationships/stylesWithEffects" Target="stylesWithEffects.xml"/><Relationship Id="rId7" Type="http://schemas.openxmlformats.org/officeDocument/2006/relationships/theme" Target="theme/theme1.xml"/><Relationship Id="rId2" Type="http://schemas.openxmlformats.org/officeDocument/2006/relationships/styles" Target="styles.xml"/><Relationship Id="rId1" Type="http://schemas.openxmlformats.org/officeDocument/2006/relationships/customXml" Target="../customXml/item1.xml"/><Relationship Id="rId6" Type="http://schemas.openxmlformats.org/officeDocument/2006/relationships/fontTable" Target="fontTable.xml"/><Relationship Id="rId5" Type="http://schemas.openxmlformats.org/officeDocument/2006/relationships/webSettings" Target="webSettings.xml"/><Relationship Id="rId4" Type="http://schemas.openxmlformats.org/officeDocument/2006/relationships/settings" Target="settings.xml"/></Relationships>
</file>

<file path=word/_rels/settings.xml.rels><?xml version="1.0" encoding="UTF-8" standalone="yes"?>
<Relationships xmlns="http://schemas.openxmlformats.org/package/2006/relationships"><Relationship Id="rId1" Type="http://schemas.openxmlformats.org/officeDocument/2006/relationships/attachedTemplate" Target="file:///C:\Users\Tammy\AppData\Roaming\Microsoft\Templates\VolApp.dotx"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Classic 2">
      <a:majorFont>
        <a:latin typeface="Arial"/>
        <a:ea typeface=""/>
        <a:cs typeface=""/>
        <a:font script="Jpan" typeface="ＭＳ Ｐゴシック"/>
        <a:font script="Hang" typeface="굴림"/>
        <a:font script="Hans" typeface="黑体"/>
        <a:font script="Hant" typeface="微軟正黑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ajorFont>
      <a:minorFont>
        <a:latin typeface="Arial"/>
        <a:ea typeface=""/>
        <a:cs typeface=""/>
        <a:font script="Jpan" typeface="ＭＳ Ｐゴシック"/>
        <a:font script="Hang" typeface="굴림"/>
        <a:font script="Hans" typeface="黑体"/>
        <a:font script="Hant" typeface="微軟正黑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mso-contentType ?>
<FormTemplates xmlns="http://schemas.microsoft.com/sharepoint/v3/contenttype/forms">
  <Display>DocumentLibraryForm</Display>
  <Edit>AssetEditForm</Edit>
  <New>DocumentLibraryForm</New>
</FormTemplates>
</file>

<file path=customXml/itemProps1.xml><?xml version="1.0" encoding="utf-8"?>
<ds:datastoreItem xmlns:ds="http://schemas.openxmlformats.org/officeDocument/2006/customXml" ds:itemID="{0BD44636-7B2B-4C57-B722-40693DCFC000}">
  <ds:schemaRefs>
    <ds:schemaRef ds:uri="http://schemas.microsoft.com/sharepoint/v3/contenttype/forms"/>
  </ds:schemaRefs>
</ds:datastoreItem>
</file>

<file path=docProps/app.xml><?xml version="1.0" encoding="utf-8"?>
<Properties xmlns="http://schemas.openxmlformats.org/officeDocument/2006/extended-properties" xmlns:vt="http://schemas.openxmlformats.org/officeDocument/2006/docPropsVTypes">
  <Template>VolApp</Template>
  <TotalTime>1</TotalTime>
  <Pages>3</Pages>
  <Words>449</Words>
  <Characters>2561</Characters>
  <Application>Microsoft Office Word</Application>
  <DocSecurity>0</DocSecurity>
  <Lines>21</Lines>
  <Paragraphs>6</Paragraphs>
  <ScaleCrop>false</ScaleCrop>
  <HeadingPairs>
    <vt:vector size="2" baseType="variant">
      <vt:variant>
        <vt:lpstr>Title</vt:lpstr>
      </vt:variant>
      <vt:variant>
        <vt:i4>1</vt:i4>
      </vt:variant>
    </vt:vector>
  </HeadingPairs>
  <TitlesOfParts>
    <vt:vector size="1" baseType="lpstr">
      <vt:lpstr>Volunteer application</vt:lpstr>
    </vt:vector>
  </TitlesOfParts>
  <Company>Indiana State University</Company>
  <LinksUpToDate>false</LinksUpToDate>
  <CharactersWithSpaces>3004</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Volunteer application</dc:title>
  <dc:creator>Tammy</dc:creator>
  <cp:lastModifiedBy>Windows User</cp:lastModifiedBy>
  <cp:revision>2</cp:revision>
  <cp:lastPrinted>2015-05-07T18:47:00Z</cp:lastPrinted>
  <dcterms:created xsi:type="dcterms:W3CDTF">2015-06-27T14:42:00Z</dcterms:created>
  <dcterms:modified xsi:type="dcterms:W3CDTF">2015-06-27T14:42:00Z</dcterms:modified>
  <cp:version/>
</cp:coreProperties>
</file>

<file path=docProps/custom.xml><?xml version="1.0" encoding="utf-8"?>
<Properties xmlns="http://schemas.openxmlformats.org/officeDocument/2006/custom-properties" xmlns:vt="http://schemas.openxmlformats.org/officeDocument/2006/docPropsVTypes">
  <property fmtid="{D5CDD505-2E9C-101B-9397-08002B2CF9AE}" pid="2" name="_TemplateID">
    <vt:lpwstr>TC010196511033</vt:lpwstr>
  </property>
</Properties>
</file>